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2B49" w14:textId="6A038D13" w:rsidR="000B16A0" w:rsidRDefault="002842E3">
      <w:pPr>
        <w:spacing w:before="38"/>
        <w:ind w:left="4241" w:right="4242"/>
        <w:jc w:val="center"/>
        <w:rPr>
          <w:rFonts w:ascii="Verdana" w:eastAsia="Verdana" w:hAnsi="Verdana" w:cs="Verdana"/>
          <w:sz w:val="36"/>
          <w:szCs w:val="36"/>
        </w:rPr>
      </w:pPr>
      <w:r>
        <w:rPr>
          <w:rFonts w:ascii="Verdana" w:eastAsia="Verdana" w:hAnsi="Verdana" w:cs="Verdana"/>
          <w:b/>
          <w:spacing w:val="1"/>
          <w:sz w:val="36"/>
          <w:szCs w:val="36"/>
        </w:rPr>
        <w:t>202</w:t>
      </w:r>
      <w:r w:rsidR="00786D07">
        <w:rPr>
          <w:rFonts w:ascii="Verdana" w:eastAsia="Verdana" w:hAnsi="Verdana" w:cs="Verdana"/>
          <w:b/>
          <w:sz w:val="36"/>
          <w:szCs w:val="36"/>
        </w:rPr>
        <w:t>5</w:t>
      </w:r>
      <w:r>
        <w:rPr>
          <w:rFonts w:ascii="Verdana" w:eastAsia="Verdana" w:hAnsi="Verdana" w:cs="Verdana"/>
          <w:b/>
          <w:sz w:val="36"/>
          <w:szCs w:val="36"/>
        </w:rPr>
        <w:t xml:space="preserve"> C</w:t>
      </w:r>
      <w:r>
        <w:rPr>
          <w:rFonts w:ascii="Verdana" w:eastAsia="Verdana" w:hAnsi="Verdana" w:cs="Verdana"/>
          <w:b/>
          <w:spacing w:val="2"/>
          <w:sz w:val="36"/>
          <w:szCs w:val="36"/>
        </w:rPr>
        <w:t>H</w:t>
      </w:r>
      <w:r>
        <w:rPr>
          <w:rFonts w:ascii="Verdana" w:eastAsia="Verdana" w:hAnsi="Verdana" w:cs="Verdana"/>
          <w:b/>
          <w:sz w:val="36"/>
          <w:szCs w:val="36"/>
        </w:rPr>
        <w:t>URCH</w:t>
      </w:r>
      <w:r>
        <w:rPr>
          <w:rFonts w:ascii="Verdana" w:eastAsia="Verdana" w:hAnsi="Verdana" w:cs="Verdana"/>
          <w:b/>
          <w:spacing w:val="2"/>
          <w:sz w:val="36"/>
          <w:szCs w:val="36"/>
        </w:rPr>
        <w:t xml:space="preserve"> </w:t>
      </w:r>
      <w:r>
        <w:rPr>
          <w:rFonts w:ascii="Verdana" w:eastAsia="Verdana" w:hAnsi="Verdana" w:cs="Verdana"/>
          <w:b/>
          <w:sz w:val="36"/>
          <w:szCs w:val="36"/>
        </w:rPr>
        <w:t>O</w:t>
      </w:r>
      <w:r>
        <w:rPr>
          <w:rFonts w:ascii="Verdana" w:eastAsia="Verdana" w:hAnsi="Verdana" w:cs="Verdana"/>
          <w:b/>
          <w:spacing w:val="1"/>
          <w:sz w:val="36"/>
          <w:szCs w:val="36"/>
        </w:rPr>
        <w:t>FF</w:t>
      </w:r>
      <w:r>
        <w:rPr>
          <w:rFonts w:ascii="Verdana" w:eastAsia="Verdana" w:hAnsi="Verdana" w:cs="Verdana"/>
          <w:b/>
          <w:sz w:val="36"/>
          <w:szCs w:val="36"/>
        </w:rPr>
        <w:t>I</w:t>
      </w:r>
      <w:r>
        <w:rPr>
          <w:rFonts w:ascii="Verdana" w:eastAsia="Verdana" w:hAnsi="Verdana" w:cs="Verdana"/>
          <w:b/>
          <w:spacing w:val="1"/>
          <w:sz w:val="36"/>
          <w:szCs w:val="36"/>
        </w:rPr>
        <w:t>C</w:t>
      </w:r>
      <w:r>
        <w:rPr>
          <w:rFonts w:ascii="Verdana" w:eastAsia="Verdana" w:hAnsi="Verdana" w:cs="Verdana"/>
          <w:b/>
          <w:spacing w:val="-1"/>
          <w:sz w:val="36"/>
          <w:szCs w:val="36"/>
        </w:rPr>
        <w:t>E</w:t>
      </w:r>
      <w:r>
        <w:rPr>
          <w:rFonts w:ascii="Verdana" w:eastAsia="Verdana" w:hAnsi="Verdana" w:cs="Verdana"/>
          <w:b/>
          <w:sz w:val="36"/>
          <w:szCs w:val="36"/>
        </w:rPr>
        <w:t>RS L</w:t>
      </w:r>
      <w:r>
        <w:rPr>
          <w:rFonts w:ascii="Verdana" w:eastAsia="Verdana" w:hAnsi="Verdana" w:cs="Verdana"/>
          <w:b/>
          <w:spacing w:val="1"/>
          <w:sz w:val="36"/>
          <w:szCs w:val="36"/>
        </w:rPr>
        <w:t>IS</w:t>
      </w:r>
      <w:r>
        <w:rPr>
          <w:rFonts w:ascii="Verdana" w:eastAsia="Verdana" w:hAnsi="Verdana" w:cs="Verdana"/>
          <w:b/>
          <w:sz w:val="36"/>
          <w:szCs w:val="36"/>
        </w:rPr>
        <w:t>T</w:t>
      </w:r>
    </w:p>
    <w:p w14:paraId="0B0C2B4A" w14:textId="77777777" w:rsidR="000B16A0" w:rsidRDefault="002842E3">
      <w:pPr>
        <w:spacing w:line="260" w:lineRule="exact"/>
        <w:ind w:left="3576" w:right="3580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(</w:t>
      </w:r>
      <w:r>
        <w:rPr>
          <w:rFonts w:ascii="Verdana" w:eastAsia="Verdana" w:hAnsi="Verdana" w:cs="Verdana"/>
          <w:b/>
          <w:i/>
          <w:color w:val="435269"/>
          <w:spacing w:val="-2"/>
          <w:position w:val="-1"/>
          <w:sz w:val="22"/>
          <w:szCs w:val="22"/>
          <w:u w:val="thick" w:color="435269"/>
        </w:rPr>
        <w:t>O</w:t>
      </w: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NL</w:t>
      </w:r>
      <w:r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</w:rPr>
        <w:t>Y</w:t>
      </w:r>
      <w:r>
        <w:rPr>
          <w:rFonts w:ascii="Verdana" w:eastAsia="Verdana" w:hAnsi="Verdana" w:cs="Verdana"/>
          <w:b/>
          <w:i/>
          <w:color w:val="435269"/>
          <w:spacing w:val="-10"/>
          <w:position w:val="-1"/>
          <w:sz w:val="22"/>
          <w:szCs w:val="22"/>
          <w:u w:val="thick" w:color="435269"/>
        </w:rPr>
        <w:t xml:space="preserve"> </w:t>
      </w: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F</w:t>
      </w:r>
      <w:r>
        <w:rPr>
          <w:rFonts w:ascii="Verdana" w:eastAsia="Verdana" w:hAnsi="Verdana" w:cs="Verdana"/>
          <w:b/>
          <w:i/>
          <w:color w:val="435269"/>
          <w:spacing w:val="-2"/>
          <w:position w:val="-1"/>
          <w:sz w:val="22"/>
          <w:szCs w:val="22"/>
          <w:u w:val="thick" w:color="435269"/>
        </w:rPr>
        <w:t>O</w:t>
      </w:r>
      <w:r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</w:rPr>
        <w:t>R</w:t>
      </w:r>
      <w:r>
        <w:rPr>
          <w:rFonts w:ascii="Verdana" w:eastAsia="Verdana" w:hAnsi="Verdana" w:cs="Verdana"/>
          <w:b/>
          <w:i/>
          <w:color w:val="435269"/>
          <w:spacing w:val="-8"/>
          <w:position w:val="-1"/>
          <w:sz w:val="22"/>
          <w:szCs w:val="22"/>
          <w:u w:val="thick" w:color="435269"/>
        </w:rPr>
        <w:t xml:space="preserve"> </w:t>
      </w: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C</w:t>
      </w:r>
      <w:r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</w:rPr>
        <w:t>LE</w:t>
      </w: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R</w:t>
      </w:r>
      <w:r>
        <w:rPr>
          <w:rFonts w:ascii="Verdana" w:eastAsia="Verdana" w:hAnsi="Verdana" w:cs="Verdana"/>
          <w:b/>
          <w:i/>
          <w:color w:val="435269"/>
          <w:spacing w:val="-2"/>
          <w:position w:val="-1"/>
          <w:sz w:val="22"/>
          <w:szCs w:val="22"/>
          <w:u w:val="thick" w:color="435269"/>
        </w:rPr>
        <w:t>K</w:t>
      </w:r>
      <w:r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</w:rPr>
        <w:t>S</w:t>
      </w:r>
      <w:r>
        <w:rPr>
          <w:rFonts w:ascii="Verdana" w:eastAsia="Verdana" w:hAnsi="Verdana" w:cs="Verdana"/>
          <w:b/>
          <w:i/>
          <w:color w:val="435269"/>
          <w:spacing w:val="-10"/>
          <w:position w:val="-1"/>
          <w:sz w:val="22"/>
          <w:szCs w:val="22"/>
          <w:u w:val="thick" w:color="435269"/>
        </w:rPr>
        <w:t xml:space="preserve"> </w:t>
      </w:r>
      <w:r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</w:rPr>
        <w:t>WI</w:t>
      </w: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TH</w:t>
      </w:r>
      <w:r>
        <w:rPr>
          <w:rFonts w:ascii="Verdana" w:eastAsia="Verdana" w:hAnsi="Verdana" w:cs="Verdana"/>
          <w:b/>
          <w:i/>
          <w:color w:val="435269"/>
          <w:spacing w:val="-2"/>
          <w:position w:val="-1"/>
          <w:sz w:val="22"/>
          <w:szCs w:val="22"/>
          <w:u w:val="thick" w:color="435269"/>
        </w:rPr>
        <w:t>O</w:t>
      </w: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UT</w:t>
      </w:r>
      <w:r>
        <w:rPr>
          <w:rFonts w:ascii="Verdana" w:eastAsia="Verdana" w:hAnsi="Verdana" w:cs="Verdana"/>
          <w:b/>
          <w:i/>
          <w:color w:val="435269"/>
          <w:spacing w:val="-13"/>
          <w:position w:val="-1"/>
          <w:sz w:val="22"/>
          <w:szCs w:val="22"/>
          <w:u w:val="thick" w:color="435269"/>
        </w:rPr>
        <w:t xml:space="preserve"> </w:t>
      </w: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ACC</w:t>
      </w:r>
      <w:r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</w:rPr>
        <w:t>ESS</w:t>
      </w:r>
      <w:r>
        <w:rPr>
          <w:rFonts w:ascii="Verdana" w:eastAsia="Verdana" w:hAnsi="Verdana" w:cs="Verdana"/>
          <w:b/>
          <w:i/>
          <w:color w:val="435269"/>
          <w:spacing w:val="-10"/>
          <w:position w:val="-1"/>
          <w:sz w:val="22"/>
          <w:szCs w:val="22"/>
          <w:u w:val="thick" w:color="435269"/>
        </w:rPr>
        <w:t xml:space="preserve"> </w:t>
      </w:r>
      <w:r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</w:rPr>
        <w:t>TO</w:t>
      </w:r>
      <w:r>
        <w:rPr>
          <w:rFonts w:ascii="Verdana" w:eastAsia="Verdana" w:hAnsi="Verdana" w:cs="Verdana"/>
          <w:b/>
          <w:i/>
          <w:color w:val="435269"/>
          <w:spacing w:val="-4"/>
          <w:position w:val="-1"/>
          <w:sz w:val="22"/>
          <w:szCs w:val="22"/>
          <w:u w:val="thick" w:color="435269"/>
        </w:rPr>
        <w:t xml:space="preserve"> </w:t>
      </w:r>
      <w:r>
        <w:rPr>
          <w:rFonts w:ascii="Verdana" w:eastAsia="Verdana" w:hAnsi="Verdana" w:cs="Verdana"/>
          <w:b/>
          <w:i/>
          <w:color w:val="435269"/>
          <w:spacing w:val="3"/>
          <w:w w:val="96"/>
          <w:position w:val="-1"/>
          <w:sz w:val="22"/>
          <w:szCs w:val="22"/>
          <w:u w:val="thick" w:color="435269"/>
        </w:rPr>
        <w:t>e</w:t>
      </w:r>
      <w:r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</w:rPr>
        <w:t>ADV</w:t>
      </w:r>
      <w:r>
        <w:rPr>
          <w:rFonts w:ascii="Verdana" w:eastAsia="Verdana" w:hAnsi="Verdana" w:cs="Verdana"/>
          <w:b/>
          <w:i/>
          <w:color w:val="435269"/>
          <w:spacing w:val="4"/>
          <w:w w:val="96"/>
          <w:position w:val="-1"/>
          <w:sz w:val="22"/>
          <w:szCs w:val="22"/>
          <w:u w:val="thick" w:color="435269"/>
        </w:rPr>
        <w:t>E</w:t>
      </w:r>
      <w:r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</w:rPr>
        <w:t>N</w:t>
      </w:r>
      <w:r>
        <w:rPr>
          <w:rFonts w:ascii="Verdana" w:eastAsia="Verdana" w:hAnsi="Verdana" w:cs="Verdana"/>
          <w:b/>
          <w:i/>
          <w:color w:val="435269"/>
          <w:spacing w:val="3"/>
          <w:w w:val="96"/>
          <w:position w:val="-1"/>
          <w:sz w:val="22"/>
          <w:szCs w:val="22"/>
          <w:u w:val="thick" w:color="435269"/>
        </w:rPr>
        <w:t>TI</w:t>
      </w:r>
      <w:r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</w:rPr>
        <w:t>S</w:t>
      </w:r>
      <w:r>
        <w:rPr>
          <w:rFonts w:ascii="Verdana" w:eastAsia="Verdana" w:hAnsi="Verdana" w:cs="Verdana"/>
          <w:b/>
          <w:i/>
          <w:color w:val="435269"/>
          <w:spacing w:val="4"/>
          <w:w w:val="96"/>
          <w:position w:val="-1"/>
          <w:sz w:val="22"/>
          <w:szCs w:val="22"/>
          <w:u w:val="thick" w:color="435269"/>
        </w:rPr>
        <w:t>T</w:t>
      </w:r>
      <w:r>
        <w:rPr>
          <w:rFonts w:ascii="Verdana" w:eastAsia="Verdana" w:hAnsi="Verdana" w:cs="Verdana"/>
          <w:b/>
          <w:i/>
          <w:color w:val="435269"/>
          <w:spacing w:val="2"/>
          <w:w w:val="96"/>
          <w:position w:val="-1"/>
          <w:sz w:val="22"/>
          <w:szCs w:val="22"/>
          <w:u w:val="thick" w:color="435269"/>
        </w:rPr>
        <w:t>.</w:t>
      </w:r>
      <w:r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</w:rPr>
        <w:t>N</w:t>
      </w:r>
      <w:r>
        <w:rPr>
          <w:rFonts w:ascii="Verdana" w:eastAsia="Verdana" w:hAnsi="Verdana" w:cs="Verdana"/>
          <w:b/>
          <w:i/>
          <w:color w:val="435269"/>
          <w:spacing w:val="4"/>
          <w:w w:val="96"/>
          <w:position w:val="-1"/>
          <w:sz w:val="22"/>
          <w:szCs w:val="22"/>
          <w:u w:val="thick" w:color="435269"/>
        </w:rPr>
        <w:t>E</w:t>
      </w:r>
      <w:r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</w:rPr>
        <w:t>T</w:t>
      </w:r>
      <w:r>
        <w:rPr>
          <w:rFonts w:ascii="Verdana" w:eastAsia="Verdana" w:hAnsi="Verdana" w:cs="Verdana"/>
          <w:b/>
          <w:i/>
          <w:color w:val="435269"/>
          <w:w w:val="96"/>
          <w:position w:val="-1"/>
          <w:sz w:val="22"/>
          <w:szCs w:val="22"/>
          <w:u w:val="thick" w:color="435269"/>
        </w:rPr>
        <w:t>)</w:t>
      </w:r>
    </w:p>
    <w:p w14:paraId="0B0C2B4B" w14:textId="69ADC821" w:rsidR="000B16A0" w:rsidRDefault="002842E3">
      <w:pPr>
        <w:spacing w:line="260" w:lineRule="exact"/>
        <w:ind w:left="2645" w:right="264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&lt;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&lt;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&lt;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&lt;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SE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HE</w:t>
      </w:r>
      <w:r>
        <w:rPr>
          <w:rFonts w:ascii="Calibri" w:eastAsia="Calibri" w:hAnsi="Calibri" w:cs="Calibri"/>
          <w:b/>
          <w:color w:val="FF0000"/>
          <w:spacing w:val="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NF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CE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BY</w:t>
      </w:r>
      <w:r>
        <w:rPr>
          <w:rFonts w:ascii="Calibri" w:eastAsia="Calibri" w:hAnsi="Calibri" w:cs="Calibri"/>
          <w:b/>
          <w:color w:val="FF0000"/>
          <w:spacing w:val="3"/>
          <w:position w:val="1"/>
          <w:sz w:val="24"/>
          <w:szCs w:val="24"/>
        </w:rPr>
        <w:t xml:space="preserve"> </w:t>
      </w:r>
      <w:r w:rsidR="00254955"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February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 xml:space="preserve">15 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w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ca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mak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th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4"/>
          <w:szCs w:val="24"/>
        </w:rPr>
        <w:t>updat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position w:val="1"/>
          <w:sz w:val="24"/>
          <w:szCs w:val="24"/>
        </w:rPr>
        <w:t>s&gt;&gt;&gt;&gt;</w:t>
      </w:r>
    </w:p>
    <w:p w14:paraId="0B0C2B4C" w14:textId="77777777" w:rsidR="000B16A0" w:rsidRDefault="000B16A0">
      <w:pPr>
        <w:spacing w:before="11" w:line="200" w:lineRule="exact"/>
      </w:pPr>
    </w:p>
    <w:p w14:paraId="0B0C2B4D" w14:textId="77777777" w:rsidR="000B16A0" w:rsidRDefault="002842E3">
      <w:pPr>
        <w:spacing w:line="260" w:lineRule="exact"/>
        <w:ind w:left="161" w:right="162"/>
        <w:jc w:val="center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e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DV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E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NTI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S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T.N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E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T USERS</w:t>
      </w:r>
      <w:r>
        <w:rPr>
          <w:rFonts w:ascii="Gill Sans MT" w:eastAsia="Gill Sans MT" w:hAnsi="Gill Sans MT" w:cs="Gill Sans MT"/>
          <w:b/>
          <w:i/>
          <w:color w:val="6E2F9E"/>
          <w:spacing w:val="2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  <w:u w:val="single" w:color="6E2F9E"/>
        </w:rPr>
        <w:t>MUST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  <w:u w:val="single" w:color="6E2F9E"/>
        </w:rPr>
        <w:t xml:space="preserve"> 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  <w:u w:val="single" w:color="6E2F9E"/>
        </w:rPr>
        <w:t>U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  <w:u w:val="single" w:color="6E2F9E"/>
        </w:rPr>
        <w:t>P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  <w:u w:val="single" w:color="6E2F9E"/>
        </w:rPr>
        <w:t>D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  <w:u w:val="single" w:color="6E2F9E"/>
        </w:rPr>
        <w:t>A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  <w:u w:val="single" w:color="6E2F9E"/>
        </w:rPr>
        <w:t>TE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L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I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ST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  <w:u w:val="single" w:color="6E2F9E"/>
        </w:rPr>
        <w:t>O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  <w:u w:val="single" w:color="6E2F9E"/>
        </w:rPr>
        <w:t>NL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  <w:u w:val="single" w:color="6E2F9E"/>
        </w:rPr>
        <w:t>I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  <w:u w:val="single" w:color="6E2F9E"/>
        </w:rPr>
        <w:t>NE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  <w:u w:val="single" w:color="6E2F9E"/>
        </w:rPr>
        <w:t>TH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  <w:u w:val="single" w:color="6E2F9E"/>
        </w:rPr>
        <w:t>E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  <w:u w:val="single" w:color="6E2F9E"/>
        </w:rPr>
        <w:t>N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 xml:space="preserve"> F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O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>R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W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>AR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D TO O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>U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R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OFF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I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 xml:space="preserve">CE THE 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>R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EPO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>R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T F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>R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O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M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e</w:t>
      </w:r>
      <w:r>
        <w:rPr>
          <w:rFonts w:ascii="Gill Sans MT" w:eastAsia="Gill Sans MT" w:hAnsi="Gill Sans MT" w:cs="Gill Sans MT"/>
          <w:b/>
          <w:i/>
          <w:color w:val="6E2F9E"/>
          <w:spacing w:val="1"/>
          <w:position w:val="-1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DV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E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NTI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S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T.N</w:t>
      </w:r>
      <w:r>
        <w:rPr>
          <w:rFonts w:ascii="Gill Sans MT" w:eastAsia="Gill Sans MT" w:hAnsi="Gill Sans MT" w:cs="Gill Sans MT"/>
          <w:b/>
          <w:i/>
          <w:color w:val="6E2F9E"/>
          <w:spacing w:val="-1"/>
          <w:position w:val="-1"/>
          <w:sz w:val="24"/>
          <w:szCs w:val="24"/>
        </w:rPr>
        <w:t>E</w:t>
      </w:r>
      <w:r>
        <w:rPr>
          <w:rFonts w:ascii="Gill Sans MT" w:eastAsia="Gill Sans MT" w:hAnsi="Gill Sans MT" w:cs="Gill Sans MT"/>
          <w:b/>
          <w:i/>
          <w:color w:val="6E2F9E"/>
          <w:position w:val="-1"/>
          <w:sz w:val="24"/>
          <w:szCs w:val="24"/>
        </w:rPr>
        <w:t>T</w:t>
      </w:r>
    </w:p>
    <w:p w14:paraId="0B0C2B4E" w14:textId="77777777" w:rsidR="000B16A0" w:rsidRDefault="000B16A0">
      <w:pPr>
        <w:spacing w:before="16" w:line="280" w:lineRule="exact"/>
        <w:rPr>
          <w:sz w:val="28"/>
          <w:szCs w:val="28"/>
        </w:rPr>
      </w:pPr>
    </w:p>
    <w:p w14:paraId="0B0C2B4F" w14:textId="77777777" w:rsidR="000B16A0" w:rsidRDefault="002842E3">
      <w:pPr>
        <w:spacing w:before="14"/>
        <w:ind w:left="3265" w:right="326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ew 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rsey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z w:val="24"/>
          <w:szCs w:val="24"/>
        </w:rPr>
        <w:t>ari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5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230</w:t>
      </w: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k Ave</w:t>
      </w:r>
      <w:r>
        <w:rPr>
          <w:rFonts w:ascii="Calibri" w:eastAsia="Calibri" w:hAnsi="Calibri" w:cs="Calibri"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eville,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8</w:t>
      </w:r>
    </w:p>
    <w:p w14:paraId="0B0C2B50" w14:textId="77777777" w:rsidR="000B16A0" w:rsidRPr="00254955" w:rsidRDefault="002842E3">
      <w:pPr>
        <w:ind w:left="6359" w:right="6306"/>
        <w:jc w:val="center"/>
        <w:rPr>
          <w:rFonts w:ascii="Calibri" w:eastAsia="Calibri" w:hAnsi="Calibri" w:cs="Calibri"/>
          <w:sz w:val="24"/>
          <w:szCs w:val="24"/>
          <w:lang w:val="pt-BR"/>
        </w:rPr>
      </w:pPr>
      <w:r w:rsidRPr="00254955">
        <w:rPr>
          <w:rFonts w:ascii="Calibri" w:eastAsia="Calibri" w:hAnsi="Calibri" w:cs="Calibri"/>
          <w:sz w:val="24"/>
          <w:szCs w:val="24"/>
          <w:lang w:val="pt-BR"/>
        </w:rPr>
        <w:t xml:space="preserve">Fax: </w:t>
      </w:r>
      <w:r w:rsidRPr="00254955">
        <w:rPr>
          <w:rFonts w:ascii="Calibri" w:eastAsia="Calibri" w:hAnsi="Calibri" w:cs="Calibri"/>
          <w:spacing w:val="2"/>
          <w:sz w:val="24"/>
          <w:szCs w:val="24"/>
          <w:lang w:val="pt-BR"/>
        </w:rPr>
        <w:t xml:space="preserve"> </w:t>
      </w:r>
      <w:r w:rsidRPr="00254955">
        <w:rPr>
          <w:rFonts w:ascii="Calibri" w:eastAsia="Calibri" w:hAnsi="Calibri" w:cs="Calibri"/>
          <w:spacing w:val="1"/>
          <w:sz w:val="24"/>
          <w:szCs w:val="24"/>
          <w:lang w:val="pt-BR"/>
        </w:rPr>
        <w:t>609-802-086</w:t>
      </w:r>
      <w:r w:rsidRPr="00254955">
        <w:rPr>
          <w:rFonts w:ascii="Calibri" w:eastAsia="Calibri" w:hAnsi="Calibri" w:cs="Calibri"/>
          <w:sz w:val="24"/>
          <w:szCs w:val="24"/>
          <w:lang w:val="pt-BR"/>
        </w:rPr>
        <w:t>8</w:t>
      </w:r>
    </w:p>
    <w:p w14:paraId="0B0C2B51" w14:textId="07E0888C" w:rsidR="000B16A0" w:rsidRPr="00786D07" w:rsidRDefault="002842E3">
      <w:pPr>
        <w:ind w:left="5856" w:right="5803"/>
        <w:jc w:val="center"/>
        <w:rPr>
          <w:rFonts w:ascii="Calibri" w:eastAsia="Calibri" w:hAnsi="Calibri" w:cs="Calibri"/>
          <w:sz w:val="24"/>
          <w:szCs w:val="24"/>
        </w:rPr>
      </w:pPr>
      <w:r w:rsidRPr="00786D07">
        <w:rPr>
          <w:rFonts w:ascii="Calibri" w:eastAsia="Calibri" w:hAnsi="Calibri" w:cs="Calibri"/>
          <w:sz w:val="24"/>
          <w:szCs w:val="24"/>
        </w:rPr>
        <w:t>E</w:t>
      </w:r>
      <w:r w:rsidRPr="00786D07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786D07">
        <w:rPr>
          <w:rFonts w:ascii="Calibri" w:eastAsia="Calibri" w:hAnsi="Calibri" w:cs="Calibri"/>
          <w:sz w:val="24"/>
          <w:szCs w:val="24"/>
        </w:rPr>
        <w:t>mail</w:t>
      </w:r>
      <w:r w:rsidR="00786D07" w:rsidRPr="00786D07">
        <w:rPr>
          <w:rFonts w:ascii="Calibri" w:eastAsia="Calibri" w:hAnsi="Calibri" w:cs="Calibri"/>
          <w:sz w:val="24"/>
          <w:szCs w:val="24"/>
        </w:rPr>
        <w:t xml:space="preserve"> to</w:t>
      </w:r>
      <w:r w:rsidRPr="00786D07">
        <w:rPr>
          <w:rFonts w:ascii="Calibri" w:eastAsia="Calibri" w:hAnsi="Calibri" w:cs="Calibri"/>
          <w:sz w:val="24"/>
          <w:szCs w:val="24"/>
        </w:rPr>
        <w:t xml:space="preserve">: </w:t>
      </w:r>
      <w:hyperlink r:id="rId9" w:history="1">
        <w:r w:rsidR="00786D07" w:rsidRPr="00786D07">
          <w:rPr>
            <w:rStyle w:val="Hyperlink"/>
            <w:rFonts w:ascii="Calibri" w:eastAsia="Calibri" w:hAnsi="Calibri" w:cs="Calibri"/>
            <w:sz w:val="24"/>
            <w:szCs w:val="24"/>
          </w:rPr>
          <w:t>yennyt</w:t>
        </w:r>
        <w:r w:rsidR="00786D07" w:rsidRPr="00786D07">
          <w:rPr>
            <w:rStyle w:val="Hyperlink"/>
            <w:rFonts w:ascii="Calibri" w:eastAsia="Calibri" w:hAnsi="Calibri" w:cs="Calibri"/>
            <w:spacing w:val="-1"/>
            <w:sz w:val="24"/>
            <w:szCs w:val="24"/>
          </w:rPr>
          <w:t>@</w:t>
        </w:r>
        <w:r w:rsidR="00786D07" w:rsidRPr="00786D07">
          <w:rPr>
            <w:rStyle w:val="Hyperlink"/>
            <w:rFonts w:ascii="Calibri" w:eastAsia="Calibri" w:hAnsi="Calibri" w:cs="Calibri"/>
            <w:spacing w:val="1"/>
            <w:sz w:val="24"/>
            <w:szCs w:val="24"/>
          </w:rPr>
          <w:t>n</w:t>
        </w:r>
        <w:r w:rsidR="00786D07" w:rsidRPr="00786D07">
          <w:rPr>
            <w:rStyle w:val="Hyperlink"/>
            <w:rFonts w:ascii="Calibri" w:eastAsia="Calibri" w:hAnsi="Calibri" w:cs="Calibri"/>
            <w:sz w:val="24"/>
            <w:szCs w:val="24"/>
          </w:rPr>
          <w:t>jc</w:t>
        </w:r>
        <w:r w:rsidR="00786D07" w:rsidRPr="00786D07">
          <w:rPr>
            <w:rStyle w:val="Hyperlink"/>
            <w:rFonts w:ascii="Calibri" w:eastAsia="Calibri" w:hAnsi="Calibri" w:cs="Calibri"/>
            <w:spacing w:val="-1"/>
            <w:sz w:val="24"/>
            <w:szCs w:val="24"/>
          </w:rPr>
          <w:t>s</w:t>
        </w:r>
        <w:r w:rsidR="00786D07" w:rsidRPr="00786D07">
          <w:rPr>
            <w:rStyle w:val="Hyperlink"/>
            <w:rFonts w:ascii="Calibri" w:eastAsia="Calibri" w:hAnsi="Calibri" w:cs="Calibri"/>
            <w:spacing w:val="1"/>
            <w:sz w:val="24"/>
            <w:szCs w:val="24"/>
          </w:rPr>
          <w:t>d</w:t>
        </w:r>
        <w:r w:rsidR="00786D07" w:rsidRPr="00786D07">
          <w:rPr>
            <w:rStyle w:val="Hyperlink"/>
            <w:rFonts w:ascii="Calibri" w:eastAsia="Calibri" w:hAnsi="Calibri" w:cs="Calibri"/>
            <w:sz w:val="24"/>
            <w:szCs w:val="24"/>
          </w:rPr>
          <w:t>a.org</w:t>
        </w:r>
      </w:hyperlink>
      <w:r w:rsidR="00786D07" w:rsidRPr="00786D07"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  <w:t xml:space="preserve"> </w:t>
      </w:r>
      <w:r w:rsidR="00786D07"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  <w:t>or doswari@njcsda.org</w:t>
      </w:r>
    </w:p>
    <w:p w14:paraId="0B0C2B52" w14:textId="77777777" w:rsidR="000B16A0" w:rsidRDefault="002842E3">
      <w:pPr>
        <w:spacing w:before="4"/>
        <w:ind w:left="2868" w:right="287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YOU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OWNLOAD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THIS FO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 WE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GE:  </w:t>
      </w:r>
      <w:r>
        <w:rPr>
          <w:rFonts w:ascii="Calibri" w:eastAsia="Calibri" w:hAnsi="Calibri" w:cs="Calibri"/>
          <w:color w:val="0000FF"/>
          <w:spacing w:val="-47"/>
          <w:sz w:val="24"/>
          <w:szCs w:val="24"/>
        </w:rPr>
        <w:t xml:space="preserve"> </w:t>
      </w:r>
      <w:hyperlink r:id="rId10">
        <w:r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www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.newjerseyco</w:t>
        </w:r>
        <w:r>
          <w:rPr>
            <w:rFonts w:ascii="Calibri" w:eastAsia="Calibri" w:hAnsi="Calibri" w:cs="Calibri"/>
            <w:color w:val="0000FF"/>
            <w:spacing w:val="2"/>
            <w:sz w:val="24"/>
            <w:szCs w:val="24"/>
            <w:u w:val="single" w:color="0000FF"/>
          </w:rPr>
          <w:t>n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f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e.org</w:t>
        </w:r>
      </w:hyperlink>
      <w:r>
        <w:rPr>
          <w:rFonts w:ascii="Calibri" w:eastAsia="Calibri" w:hAnsi="Calibri" w:cs="Calibri"/>
          <w:color w:val="0000FF"/>
          <w:sz w:val="24"/>
          <w:szCs w:val="24"/>
        </w:rPr>
        <w:t>, then go to Resources</w:t>
      </w:r>
    </w:p>
    <w:p w14:paraId="0B0C2B53" w14:textId="77777777" w:rsidR="000B16A0" w:rsidRDefault="002842E3">
      <w:pPr>
        <w:ind w:left="360" w:right="36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All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>vol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unt</w:t>
      </w:r>
      <w:r>
        <w:rPr>
          <w:rFonts w:ascii="Calibri" w:eastAsia="Calibri" w:hAnsi="Calibri" w:cs="Calibri"/>
          <w:color w:val="FF0000"/>
          <w:sz w:val="24"/>
          <w:szCs w:val="24"/>
        </w:rPr>
        <w:t>e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FF0000"/>
          <w:sz w:val="24"/>
          <w:szCs w:val="24"/>
        </w:rPr>
        <w:t>rs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color w:val="FF0000"/>
          <w:sz w:val="24"/>
          <w:szCs w:val="24"/>
        </w:rPr>
        <w:t>o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color w:val="FF0000"/>
          <w:sz w:val="24"/>
          <w:szCs w:val="24"/>
        </w:rPr>
        <w:t>i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FF0000"/>
          <w:sz w:val="24"/>
          <w:szCs w:val="24"/>
        </w:rPr>
        <w:t>g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color w:val="FF0000"/>
          <w:sz w:val="24"/>
          <w:szCs w:val="24"/>
        </w:rPr>
        <w:t>i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FF0000"/>
          <w:sz w:val="24"/>
          <w:szCs w:val="24"/>
        </w:rPr>
        <w:t>h</w:t>
      </w:r>
      <w:r>
        <w:rPr>
          <w:rFonts w:ascii="Calibri" w:eastAsia="Calibri" w:hAnsi="Calibri" w:cs="Calibri"/>
          <w:color w:val="FF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FF0000"/>
          <w:sz w:val="24"/>
          <w:szCs w:val="24"/>
        </w:rPr>
        <w:t>il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FF0000"/>
          <w:sz w:val="24"/>
          <w:szCs w:val="24"/>
        </w:rPr>
        <w:t>r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FF0000"/>
          <w:sz w:val="24"/>
          <w:szCs w:val="24"/>
        </w:rPr>
        <w:t>n</w:t>
      </w:r>
      <w:r>
        <w:rPr>
          <w:rFonts w:ascii="Calibri" w:eastAsia="Calibri" w:hAnsi="Calibri" w:cs="Calibri"/>
          <w:color w:val="FF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>m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FF0000"/>
          <w:sz w:val="24"/>
          <w:szCs w:val="24"/>
        </w:rPr>
        <w:t>st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FF0000"/>
          <w:sz w:val="24"/>
          <w:szCs w:val="24"/>
        </w:rPr>
        <w:t>o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mp</w:t>
      </w:r>
      <w:r>
        <w:rPr>
          <w:rFonts w:ascii="Calibri" w:eastAsia="Calibri" w:hAnsi="Calibri" w:cs="Calibri"/>
          <w:color w:val="FF0000"/>
          <w:sz w:val="24"/>
          <w:szCs w:val="24"/>
        </w:rPr>
        <w:t>le</w:t>
      </w:r>
      <w:r>
        <w:rPr>
          <w:rFonts w:ascii="Calibri" w:eastAsia="Calibri" w:hAnsi="Calibri" w:cs="Calibri"/>
          <w:color w:val="FF000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FF0000"/>
          <w:sz w:val="24"/>
          <w:szCs w:val="24"/>
        </w:rPr>
        <w:t>e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th</w:t>
      </w:r>
      <w:r>
        <w:rPr>
          <w:rFonts w:ascii="Calibri" w:eastAsia="Calibri" w:hAnsi="Calibri" w:cs="Calibri"/>
          <w:color w:val="FF0000"/>
          <w:sz w:val="24"/>
          <w:szCs w:val="24"/>
        </w:rPr>
        <w:t>e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>VOL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FF0000"/>
          <w:sz w:val="24"/>
          <w:szCs w:val="24"/>
        </w:rPr>
        <w:t>T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ER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FF0000"/>
          <w:sz w:val="24"/>
          <w:szCs w:val="24"/>
        </w:rPr>
        <w:t>ACK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color w:val="FF0000"/>
          <w:sz w:val="24"/>
          <w:szCs w:val="24"/>
        </w:rPr>
        <w:t>R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FF0000"/>
          <w:sz w:val="24"/>
          <w:szCs w:val="24"/>
        </w:rPr>
        <w:t>UND</w:t>
      </w:r>
      <w:r>
        <w:rPr>
          <w:rFonts w:ascii="Calibri" w:eastAsia="Calibri" w:hAnsi="Calibri" w:cs="Calibri"/>
          <w:color w:val="FF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FF0000"/>
          <w:sz w:val="24"/>
          <w:szCs w:val="24"/>
        </w:rPr>
        <w:t>LEARANCE</w:t>
      </w:r>
      <w:r>
        <w:rPr>
          <w:rFonts w:ascii="Calibri" w:eastAsia="Calibri" w:hAnsi="Calibri" w:cs="Calibri"/>
          <w:color w:val="FF0000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color w:val="FF0000"/>
          <w:sz w:val="24"/>
          <w:szCs w:val="24"/>
        </w:rPr>
        <w:t>ey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FF0000"/>
          <w:sz w:val="24"/>
          <w:szCs w:val="24"/>
        </w:rPr>
        <w:t>an</w:t>
      </w:r>
      <w:r>
        <w:rPr>
          <w:rFonts w:ascii="Calibri" w:eastAsia="Calibri" w:hAnsi="Calibri" w:cs="Calibri"/>
          <w:color w:val="FF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FF0000"/>
          <w:sz w:val="24"/>
          <w:szCs w:val="24"/>
        </w:rPr>
        <w:t>egin</w:t>
      </w:r>
      <w:r>
        <w:rPr>
          <w:rFonts w:ascii="Calibri" w:eastAsia="Calibri" w:hAnsi="Calibri" w:cs="Calibri"/>
          <w:color w:val="FF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color w:val="FF0000"/>
          <w:sz w:val="24"/>
          <w:szCs w:val="24"/>
        </w:rPr>
        <w:t>o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color w:val="FF0000"/>
          <w:sz w:val="24"/>
          <w:szCs w:val="24"/>
        </w:rPr>
        <w:t>i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FF0000"/>
          <w:sz w:val="24"/>
          <w:szCs w:val="24"/>
        </w:rPr>
        <w:t>g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color w:val="FF0000"/>
          <w:sz w:val="24"/>
          <w:szCs w:val="24"/>
        </w:rPr>
        <w:t>i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FF0000"/>
          <w:sz w:val="24"/>
          <w:szCs w:val="24"/>
        </w:rPr>
        <w:t>h</w:t>
      </w:r>
      <w:r>
        <w:rPr>
          <w:rFonts w:ascii="Calibri" w:eastAsia="Calibri" w:hAnsi="Calibri" w:cs="Calibri"/>
          <w:color w:val="FF000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FF0000"/>
          <w:sz w:val="24"/>
          <w:szCs w:val="24"/>
        </w:rPr>
        <w:t>il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FF0000"/>
          <w:sz w:val="24"/>
          <w:szCs w:val="24"/>
        </w:rPr>
        <w:t>r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color w:val="FF0000"/>
          <w:sz w:val="24"/>
          <w:szCs w:val="24"/>
        </w:rPr>
        <w:t>.</w:t>
      </w:r>
    </w:p>
    <w:p w14:paraId="0B0C2B54" w14:textId="77777777" w:rsidR="000B16A0" w:rsidRDefault="002842E3">
      <w:pPr>
        <w:ind w:left="4971" w:right="497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Pl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FF0000"/>
          <w:sz w:val="24"/>
          <w:szCs w:val="24"/>
        </w:rPr>
        <w:t>ase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>vi</w:t>
      </w:r>
      <w:r>
        <w:rPr>
          <w:rFonts w:ascii="Calibri" w:eastAsia="Calibri" w:hAnsi="Calibri" w:cs="Calibri"/>
          <w:color w:val="FF000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FF0000"/>
          <w:sz w:val="24"/>
          <w:szCs w:val="24"/>
        </w:rPr>
        <w:t>i</w:t>
      </w:r>
      <w:r>
        <w:rPr>
          <w:rFonts w:ascii="Calibri" w:eastAsia="Calibri" w:hAnsi="Calibri" w:cs="Calibri"/>
          <w:color w:val="FF000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: </w:t>
      </w:r>
      <w:r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  <w:t>https:/</w:t>
      </w:r>
      <w:hyperlink r:id="rId11">
        <w:r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/www.nadadventist.org/asv</w:t>
        </w:r>
      </w:hyperlink>
    </w:p>
    <w:p w14:paraId="0B0C2B55" w14:textId="77777777" w:rsidR="000B16A0" w:rsidRDefault="002842E3">
      <w:pPr>
        <w:ind w:left="4670" w:right="467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Ple</w:t>
      </w:r>
      <w:r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se,</w:t>
      </w:r>
      <w:r>
        <w:rPr>
          <w:spacing w:val="-5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prin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t</w:t>
      </w:r>
      <w:r>
        <w:rPr>
          <w:spacing w:val="-4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or</w:t>
      </w:r>
      <w:r>
        <w:rPr>
          <w:spacing w:val="-2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type</w:t>
      </w:r>
      <w:r>
        <w:rPr>
          <w:spacing w:val="-5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</w:rPr>
        <w:t>L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L</w:t>
      </w:r>
      <w:r>
        <w:rPr>
          <w:spacing w:val="-6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h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e</w:t>
      </w:r>
      <w:r>
        <w:rPr>
          <w:spacing w:val="-6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b/>
          <w:spacing w:val="2"/>
          <w:sz w:val="24"/>
          <w:szCs w:val="24"/>
          <w:u w:val="single" w:color="000000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f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</w:rPr>
        <w:t>ma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on</w:t>
      </w:r>
      <w:r>
        <w:rPr>
          <w:spacing w:val="-3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qu</w:t>
      </w:r>
      <w:r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</w:rPr>
        <w:t>e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</w:rPr>
        <w:t>e</w:t>
      </w:r>
      <w:r>
        <w:rPr>
          <w:rFonts w:ascii="Calibri" w:eastAsia="Calibri" w:hAnsi="Calibri" w:cs="Calibri"/>
          <w:b/>
          <w:spacing w:val="2"/>
          <w:sz w:val="24"/>
          <w:szCs w:val="24"/>
          <w:u w:val="single" w:color="000000"/>
        </w:rPr>
        <w:t>d</w:t>
      </w:r>
      <w:r>
        <w:rPr>
          <w:rFonts w:ascii="Calibri" w:eastAsia="Calibri" w:hAnsi="Calibri" w:cs="Calibri"/>
          <w:b/>
          <w:sz w:val="24"/>
          <w:szCs w:val="24"/>
          <w:u w:val="single" w:color="000000"/>
        </w:rPr>
        <w:t>.</w:t>
      </w:r>
    </w:p>
    <w:p w14:paraId="0B0C2B56" w14:textId="77777777" w:rsidR="000B16A0" w:rsidRDefault="000B16A0">
      <w:pPr>
        <w:spacing w:before="5" w:line="280" w:lineRule="exact"/>
        <w:rPr>
          <w:sz w:val="28"/>
          <w:szCs w:val="2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4"/>
        <w:gridCol w:w="5040"/>
        <w:gridCol w:w="3960"/>
        <w:gridCol w:w="2251"/>
      </w:tblGrid>
      <w:tr w:rsidR="000B16A0" w14:paraId="0B0C2B5B" w14:textId="77777777">
        <w:trPr>
          <w:trHeight w:hRule="exact" w:val="305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57" w14:textId="77777777" w:rsidR="000B16A0" w:rsidRDefault="002842E3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58" w14:textId="77777777" w:rsidR="000B16A0" w:rsidRDefault="000B16A0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59" w14:textId="77777777" w:rsidR="000B16A0" w:rsidRDefault="002842E3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5A" w14:textId="77777777" w:rsidR="000B16A0" w:rsidRDefault="000B16A0"/>
        </w:tc>
      </w:tr>
      <w:tr w:rsidR="000B16A0" w14:paraId="0B0C2B60" w14:textId="77777777">
        <w:trPr>
          <w:trHeight w:hRule="exact" w:val="300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5C" w14:textId="77777777" w:rsidR="000B16A0" w:rsidRDefault="002842E3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rch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EFE00"/>
          </w:tcPr>
          <w:p w14:paraId="0B0C2B5D" w14:textId="77777777" w:rsidR="000B16A0" w:rsidRDefault="000B16A0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5E" w14:textId="77777777" w:rsidR="000B16A0" w:rsidRDefault="002842E3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Scho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5F" w14:textId="77777777" w:rsidR="000B16A0" w:rsidRDefault="000B16A0"/>
        </w:tc>
      </w:tr>
      <w:tr w:rsidR="000B16A0" w14:paraId="0B0C2B65" w14:textId="77777777">
        <w:trPr>
          <w:trHeight w:hRule="exact" w:val="298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1" w14:textId="77777777" w:rsidR="000B16A0" w:rsidRDefault="002842E3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2" w14:textId="77777777" w:rsidR="000B16A0" w:rsidRDefault="000B16A0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3" w14:textId="77777777" w:rsidR="000B16A0" w:rsidRDefault="002842E3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 Servi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4" w14:textId="77777777" w:rsidR="000B16A0" w:rsidRDefault="000B16A0"/>
        </w:tc>
      </w:tr>
      <w:tr w:rsidR="000B16A0" w14:paraId="0B0C2B6A" w14:textId="77777777">
        <w:trPr>
          <w:trHeight w:hRule="exact" w:val="302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6" w14:textId="77777777" w:rsidR="000B16A0" w:rsidRDefault="002842E3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7" w14:textId="77777777" w:rsidR="000B16A0" w:rsidRDefault="000B16A0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8" w14:textId="77777777" w:rsidR="000B16A0" w:rsidRDefault="002842E3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9" w14:textId="77777777" w:rsidR="000B16A0" w:rsidRDefault="002842E3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0B16A0" w14:paraId="0B0C2B6F" w14:textId="77777777">
        <w:trPr>
          <w:trHeight w:hRule="exact" w:val="307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B" w14:textId="77777777" w:rsidR="000B16A0" w:rsidRDefault="002842E3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C" w14:textId="77777777" w:rsidR="000B16A0" w:rsidRDefault="000B16A0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D" w14:textId="77777777" w:rsidR="000B16A0" w:rsidRDefault="002842E3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C2B6E" w14:textId="77777777" w:rsidR="000B16A0" w:rsidRDefault="002842E3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</w:tbl>
    <w:p w14:paraId="0B0C2B70" w14:textId="77777777" w:rsidR="000B16A0" w:rsidRDefault="000B16A0">
      <w:pPr>
        <w:spacing w:before="2" w:line="260" w:lineRule="exact"/>
        <w:rPr>
          <w:sz w:val="26"/>
          <w:szCs w:val="26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0"/>
        <w:gridCol w:w="3154"/>
        <w:gridCol w:w="2069"/>
        <w:gridCol w:w="2251"/>
        <w:gridCol w:w="3240"/>
        <w:gridCol w:w="1162"/>
      </w:tblGrid>
      <w:tr w:rsidR="000B16A0" w14:paraId="0B0C2B7D" w14:textId="77777777" w:rsidTr="001A5631">
        <w:trPr>
          <w:trHeight w:hRule="exact" w:val="526"/>
          <w:tblHeader/>
        </w:trPr>
        <w:tc>
          <w:tcPr>
            <w:tcW w:w="251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0B0C2B71" w14:textId="77777777" w:rsidR="000B16A0" w:rsidRDefault="000B16A0">
            <w:pPr>
              <w:spacing w:before="19" w:line="220" w:lineRule="exact"/>
              <w:rPr>
                <w:sz w:val="22"/>
                <w:szCs w:val="22"/>
              </w:rPr>
            </w:pPr>
          </w:p>
          <w:p w14:paraId="0B0C2B72" w14:textId="77777777" w:rsidR="000B16A0" w:rsidRDefault="002842E3">
            <w:pPr>
              <w:ind w:left="894" w:right="9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6"/>
                <w:sz w:val="22"/>
                <w:szCs w:val="22"/>
              </w:rPr>
              <w:t>FF</w:t>
            </w: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w w:val="96"/>
                <w:sz w:val="22"/>
                <w:szCs w:val="22"/>
              </w:rPr>
              <w:t>E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0B0C2B73" w14:textId="77777777" w:rsidR="000B16A0" w:rsidRDefault="000B16A0">
            <w:pPr>
              <w:spacing w:before="19" w:line="220" w:lineRule="exact"/>
              <w:rPr>
                <w:sz w:val="22"/>
                <w:szCs w:val="22"/>
              </w:rPr>
            </w:pPr>
          </w:p>
          <w:p w14:paraId="0B0C2B74" w14:textId="77777777" w:rsidR="000B16A0" w:rsidRDefault="002842E3">
            <w:pPr>
              <w:ind w:left="1248" w:right="124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AME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0B0C2B75" w14:textId="77777777" w:rsidR="000B16A0" w:rsidRDefault="000B16A0">
            <w:pPr>
              <w:spacing w:before="19" w:line="220" w:lineRule="exact"/>
              <w:rPr>
                <w:sz w:val="22"/>
                <w:szCs w:val="22"/>
              </w:rPr>
            </w:pPr>
          </w:p>
          <w:p w14:paraId="0B0C2B76" w14:textId="77777777" w:rsidR="000B16A0" w:rsidRDefault="002842E3">
            <w:pPr>
              <w:ind w:left="673" w:right="6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E-</w:t>
            </w: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IL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0B0C2B77" w14:textId="77777777" w:rsidR="000B16A0" w:rsidRDefault="002842E3">
            <w:pPr>
              <w:spacing w:line="240" w:lineRule="exact"/>
              <w:ind w:left="77" w:right="7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PHON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96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MB</w:t>
            </w: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w w:val="96"/>
                <w:sz w:val="22"/>
                <w:szCs w:val="22"/>
              </w:rPr>
              <w:t>S</w:t>
            </w:r>
          </w:p>
          <w:p w14:paraId="0B0C2B78" w14:textId="77777777" w:rsidR="000B16A0" w:rsidRDefault="002842E3">
            <w:pPr>
              <w:spacing w:line="240" w:lineRule="exact"/>
              <w:ind w:left="467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&amp;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HO</w:t>
            </w: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w w:val="96"/>
                <w:sz w:val="22"/>
                <w:szCs w:val="22"/>
              </w:rPr>
              <w:t>E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0B0C2B79" w14:textId="77777777" w:rsidR="000B16A0" w:rsidRDefault="000B16A0">
            <w:pPr>
              <w:spacing w:before="4" w:line="120" w:lineRule="exact"/>
              <w:rPr>
                <w:sz w:val="12"/>
                <w:szCs w:val="12"/>
              </w:rPr>
            </w:pPr>
          </w:p>
          <w:p w14:paraId="0B0C2B7A" w14:textId="77777777" w:rsidR="000B16A0" w:rsidRDefault="002842E3">
            <w:pPr>
              <w:ind w:left="1165" w:right="116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DD</w:t>
            </w:r>
            <w:r>
              <w:rPr>
                <w:rFonts w:ascii="Calibri" w:eastAsia="Calibri" w:hAnsi="Calibri" w:cs="Calibri"/>
                <w:spacing w:val="3"/>
                <w:w w:val="96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w w:val="96"/>
                <w:sz w:val="22"/>
                <w:szCs w:val="22"/>
              </w:rPr>
              <w:t>SS</w:t>
            </w:r>
          </w:p>
        </w:tc>
        <w:tc>
          <w:tcPr>
            <w:tcW w:w="11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0B0C2B7B" w14:textId="77777777" w:rsidR="000B16A0" w:rsidRDefault="002842E3">
            <w:pPr>
              <w:spacing w:line="240" w:lineRule="exact"/>
              <w:ind w:left="23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  <w:p w14:paraId="0B0C2B7C" w14:textId="77777777" w:rsidR="000B16A0" w:rsidRDefault="002842E3">
            <w:pPr>
              <w:spacing w:line="240" w:lineRule="exact"/>
              <w:ind w:left="32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ODE</w:t>
            </w:r>
          </w:p>
        </w:tc>
      </w:tr>
      <w:tr w:rsidR="000B16A0" w14:paraId="0B0C2B85" w14:textId="77777777" w:rsidTr="001A5631">
        <w:trPr>
          <w:trHeight w:hRule="exact" w:val="628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7E" w14:textId="77777777" w:rsidR="000B16A0" w:rsidRDefault="000B16A0">
            <w:pPr>
              <w:spacing w:before="19" w:line="260" w:lineRule="exact"/>
              <w:rPr>
                <w:sz w:val="26"/>
                <w:szCs w:val="26"/>
              </w:rPr>
            </w:pPr>
          </w:p>
          <w:p w14:paraId="0B0C2B7F" w14:textId="77777777" w:rsidR="000B16A0" w:rsidRDefault="002842E3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0" w14:textId="77777777" w:rsidR="000B16A0" w:rsidRDefault="000B16A0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1" w14:textId="77777777" w:rsidR="000B16A0" w:rsidRDefault="000B16A0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2" w14:textId="77777777" w:rsidR="000B16A0" w:rsidRDefault="000B16A0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3" w14:textId="77777777" w:rsidR="000B16A0" w:rsidRDefault="000B16A0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4" w14:textId="77777777" w:rsidR="000B16A0" w:rsidRDefault="000B16A0"/>
        </w:tc>
      </w:tr>
      <w:tr w:rsidR="000B16A0" w14:paraId="0B0C2B8D" w14:textId="77777777" w:rsidTr="001A5631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6" w14:textId="77777777" w:rsidR="000B16A0" w:rsidRDefault="000B16A0">
            <w:pPr>
              <w:spacing w:before="1" w:line="260" w:lineRule="exact"/>
              <w:rPr>
                <w:sz w:val="26"/>
                <w:szCs w:val="26"/>
              </w:rPr>
            </w:pPr>
          </w:p>
          <w:p w14:paraId="0B0C2B87" w14:textId="77777777" w:rsidR="000B16A0" w:rsidRDefault="002842E3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8" w14:textId="77777777" w:rsidR="000B16A0" w:rsidRDefault="000B16A0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9" w14:textId="77777777" w:rsidR="000B16A0" w:rsidRDefault="000B16A0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A" w14:textId="77777777" w:rsidR="000B16A0" w:rsidRDefault="000B16A0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B" w14:textId="77777777" w:rsidR="000B16A0" w:rsidRDefault="000B16A0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C" w14:textId="77777777" w:rsidR="000B16A0" w:rsidRDefault="000B16A0"/>
        </w:tc>
      </w:tr>
      <w:tr w:rsidR="000B16A0" w14:paraId="0B0C2B95" w14:textId="77777777" w:rsidTr="001A5631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8E" w14:textId="77777777" w:rsidR="000B16A0" w:rsidRDefault="000B16A0">
            <w:pPr>
              <w:spacing w:before="1" w:line="260" w:lineRule="exact"/>
              <w:rPr>
                <w:sz w:val="26"/>
                <w:szCs w:val="26"/>
              </w:rPr>
            </w:pPr>
          </w:p>
          <w:p w14:paraId="0B0C2B8F" w14:textId="77777777" w:rsidR="000B16A0" w:rsidRDefault="002842E3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rk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0" w14:textId="77777777" w:rsidR="000B16A0" w:rsidRDefault="000B16A0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1" w14:textId="77777777" w:rsidR="000B16A0" w:rsidRDefault="000B16A0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2" w14:textId="77777777" w:rsidR="000B16A0" w:rsidRDefault="000B16A0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3" w14:textId="77777777" w:rsidR="000B16A0" w:rsidRDefault="000B16A0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4" w14:textId="77777777" w:rsidR="000B16A0" w:rsidRDefault="000B16A0"/>
        </w:tc>
      </w:tr>
      <w:tr w:rsidR="000B16A0" w14:paraId="0B0C2B9D" w14:textId="77777777" w:rsidTr="001A5631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6" w14:textId="77777777" w:rsidR="000B16A0" w:rsidRDefault="000B16A0">
            <w:pPr>
              <w:spacing w:before="1" w:line="260" w:lineRule="exact"/>
              <w:rPr>
                <w:sz w:val="26"/>
                <w:szCs w:val="26"/>
              </w:rPr>
            </w:pPr>
          </w:p>
          <w:p w14:paraId="0B0C2B97" w14:textId="77777777" w:rsidR="000B16A0" w:rsidRDefault="002842E3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8" w14:textId="77777777" w:rsidR="000B16A0" w:rsidRDefault="000B16A0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9" w14:textId="77777777" w:rsidR="000B16A0" w:rsidRDefault="000B16A0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A" w14:textId="77777777" w:rsidR="000B16A0" w:rsidRDefault="000B16A0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B" w14:textId="77777777" w:rsidR="000B16A0" w:rsidRDefault="000B16A0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C" w14:textId="77777777" w:rsidR="000B16A0" w:rsidRDefault="000B16A0"/>
        </w:tc>
      </w:tr>
      <w:tr w:rsidR="000B16A0" w14:paraId="0B0C2BA5" w14:textId="77777777" w:rsidTr="001A5631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9E" w14:textId="77777777" w:rsidR="000B16A0" w:rsidRDefault="000B16A0">
            <w:pPr>
              <w:spacing w:before="1" w:line="260" w:lineRule="exact"/>
              <w:rPr>
                <w:sz w:val="26"/>
                <w:szCs w:val="26"/>
              </w:rPr>
            </w:pPr>
          </w:p>
          <w:p w14:paraId="0B0C2B9F" w14:textId="77777777" w:rsidR="000B16A0" w:rsidRDefault="002842E3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0" w14:textId="77777777" w:rsidR="000B16A0" w:rsidRDefault="000B16A0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1" w14:textId="77777777" w:rsidR="000B16A0" w:rsidRDefault="000B16A0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2" w14:textId="77777777" w:rsidR="000B16A0" w:rsidRDefault="000B16A0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3" w14:textId="77777777" w:rsidR="000B16A0" w:rsidRDefault="000B16A0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4" w14:textId="77777777" w:rsidR="000B16A0" w:rsidRDefault="000B16A0"/>
        </w:tc>
      </w:tr>
      <w:tr w:rsidR="000B16A0" w14:paraId="0B0C2BAD" w14:textId="77777777" w:rsidTr="001A5631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6" w14:textId="77777777" w:rsidR="000B16A0" w:rsidRDefault="000B16A0">
            <w:pPr>
              <w:spacing w:before="5" w:line="140" w:lineRule="exact"/>
              <w:rPr>
                <w:sz w:val="14"/>
                <w:szCs w:val="14"/>
              </w:rPr>
            </w:pPr>
          </w:p>
          <w:p w14:paraId="0B0C2BA7" w14:textId="77777777" w:rsidR="000B16A0" w:rsidRDefault="002842E3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8" w14:textId="77777777" w:rsidR="000B16A0" w:rsidRDefault="000B16A0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9" w14:textId="77777777" w:rsidR="000B16A0" w:rsidRDefault="000B16A0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A" w14:textId="77777777" w:rsidR="000B16A0" w:rsidRDefault="000B16A0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B" w14:textId="77777777" w:rsidR="000B16A0" w:rsidRDefault="000B16A0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C" w14:textId="77777777" w:rsidR="000B16A0" w:rsidRDefault="000B16A0"/>
        </w:tc>
      </w:tr>
      <w:tr w:rsidR="000B16A0" w14:paraId="0B0C2BB5" w14:textId="77777777" w:rsidTr="001A5631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AE" w14:textId="77777777" w:rsidR="000B16A0" w:rsidRDefault="000B16A0">
            <w:pPr>
              <w:spacing w:before="5" w:line="260" w:lineRule="exact"/>
              <w:rPr>
                <w:sz w:val="26"/>
                <w:szCs w:val="26"/>
              </w:rPr>
            </w:pPr>
          </w:p>
          <w:p w14:paraId="0B0C2BAF" w14:textId="77777777" w:rsidR="000B16A0" w:rsidRDefault="002842E3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ntur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0" w14:textId="77777777" w:rsidR="000B16A0" w:rsidRDefault="000B16A0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1" w14:textId="77777777" w:rsidR="000B16A0" w:rsidRDefault="000B16A0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2" w14:textId="77777777" w:rsidR="000B16A0" w:rsidRDefault="000B16A0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3" w14:textId="77777777" w:rsidR="000B16A0" w:rsidRDefault="000B16A0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4" w14:textId="77777777" w:rsidR="000B16A0" w:rsidRDefault="000B16A0"/>
        </w:tc>
      </w:tr>
    </w:tbl>
    <w:p w14:paraId="0B0C2BB6" w14:textId="77777777" w:rsidR="000B16A0" w:rsidRDefault="000B16A0">
      <w:pPr>
        <w:sectPr w:rsidR="000B16A0">
          <w:type w:val="continuous"/>
          <w:pgSz w:w="15840" w:h="12240" w:orient="landscape"/>
          <w:pgMar w:top="420" w:right="600" w:bottom="280" w:left="620" w:header="720" w:footer="720" w:gutter="0"/>
          <w:cols w:space="720"/>
        </w:sectPr>
      </w:pPr>
    </w:p>
    <w:p w14:paraId="0B0C2BB7" w14:textId="77777777" w:rsidR="000B16A0" w:rsidRDefault="000B16A0">
      <w:pPr>
        <w:spacing w:line="80" w:lineRule="exact"/>
        <w:rPr>
          <w:sz w:val="8"/>
          <w:szCs w:val="8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0"/>
        <w:gridCol w:w="3139"/>
        <w:gridCol w:w="2078"/>
        <w:gridCol w:w="2242"/>
        <w:gridCol w:w="3245"/>
        <w:gridCol w:w="1166"/>
      </w:tblGrid>
      <w:tr w:rsidR="000B16A0" w14:paraId="0B0C2BBF" w14:textId="77777777">
        <w:trPr>
          <w:trHeight w:hRule="exact" w:val="566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8" w14:textId="77777777" w:rsidR="000B16A0" w:rsidRDefault="000B16A0">
            <w:pPr>
              <w:spacing w:before="17" w:line="220" w:lineRule="exact"/>
              <w:rPr>
                <w:sz w:val="22"/>
                <w:szCs w:val="22"/>
              </w:rPr>
            </w:pPr>
          </w:p>
          <w:p w14:paraId="0B0C2BB9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ommu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ion</w:t>
            </w:r>
            <w:r>
              <w:rPr>
                <w:rFonts w:ascii="Calibri" w:eastAsia="Calibri" w:hAnsi="Calibri" w:cs="Calibri"/>
                <w:spacing w:val="-1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A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B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C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D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BE" w14:textId="77777777" w:rsidR="000B16A0" w:rsidRDefault="000B16A0"/>
        </w:tc>
      </w:tr>
      <w:tr w:rsidR="000B16A0" w14:paraId="0B0C2BC7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0" w14:textId="77777777" w:rsidR="000B16A0" w:rsidRDefault="000B16A0">
            <w:pPr>
              <w:spacing w:before="5" w:line="140" w:lineRule="exact"/>
              <w:rPr>
                <w:sz w:val="14"/>
                <w:szCs w:val="14"/>
              </w:rPr>
            </w:pPr>
          </w:p>
          <w:p w14:paraId="0B0C2BC1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rv.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2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3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4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5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6" w14:textId="77777777" w:rsidR="000B16A0" w:rsidRDefault="000B16A0"/>
        </w:tc>
      </w:tr>
      <w:tr w:rsidR="000B16A0" w14:paraId="0B0C2BCF" w14:textId="77777777">
        <w:trPr>
          <w:trHeight w:hRule="exact" w:val="662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8" w14:textId="77777777" w:rsidR="000B16A0" w:rsidRDefault="000B16A0">
            <w:pPr>
              <w:spacing w:before="5" w:line="140" w:lineRule="exact"/>
              <w:rPr>
                <w:sz w:val="14"/>
                <w:szCs w:val="14"/>
              </w:rPr>
            </w:pPr>
          </w:p>
          <w:p w14:paraId="0B0C2BC9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ion</w:t>
            </w:r>
            <w:r>
              <w:rPr>
                <w:rFonts w:ascii="Calibri" w:eastAsia="Calibri" w:hAnsi="Calibri" w:cs="Calibri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A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B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C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D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CE" w14:textId="77777777" w:rsidR="000B16A0" w:rsidRDefault="000B16A0"/>
        </w:tc>
      </w:tr>
      <w:tr w:rsidR="000B16A0" w14:paraId="0B0C2BD6" w14:textId="77777777">
        <w:trPr>
          <w:trHeight w:hRule="exact" w:val="533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D0" w14:textId="540D91C9" w:rsidR="000B16A0" w:rsidRDefault="002842E3">
            <w:pPr>
              <w:spacing w:before="54"/>
              <w:ind w:left="9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Childr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in. Director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D1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D2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D3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D4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D5" w14:textId="77777777" w:rsidR="000B16A0" w:rsidRDefault="000B16A0"/>
        </w:tc>
      </w:tr>
      <w:tr w:rsidR="000B16A0" w14:paraId="0B0C2BE6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DF" w14:textId="77777777" w:rsidR="000B16A0" w:rsidRDefault="000B16A0">
            <w:pPr>
              <w:spacing w:before="5" w:line="140" w:lineRule="exact"/>
              <w:rPr>
                <w:sz w:val="14"/>
                <w:szCs w:val="14"/>
              </w:rPr>
            </w:pPr>
          </w:p>
          <w:p w14:paraId="0B0C2BE0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Life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d.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1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2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3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4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5" w14:textId="77777777" w:rsidR="000B16A0" w:rsidRDefault="000B16A0"/>
        </w:tc>
      </w:tr>
      <w:tr w:rsidR="000B16A0" w14:paraId="0B0C2BEE" w14:textId="77777777">
        <w:trPr>
          <w:trHeight w:hRule="exact" w:val="49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7" w14:textId="77777777" w:rsidR="000B16A0" w:rsidRDefault="000B16A0">
            <w:pPr>
              <w:spacing w:before="2" w:line="100" w:lineRule="exact"/>
              <w:rPr>
                <w:sz w:val="10"/>
                <w:szCs w:val="10"/>
              </w:rPr>
            </w:pPr>
          </w:p>
          <w:p w14:paraId="0B0C2BE8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9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A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B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C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D" w14:textId="77777777" w:rsidR="000B16A0" w:rsidRDefault="000B16A0"/>
        </w:tc>
      </w:tr>
      <w:tr w:rsidR="00FE5673" w14:paraId="43680A33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3207C" w14:textId="77777777" w:rsidR="00FE5673" w:rsidRDefault="00FE5673" w:rsidP="002E0B2C">
            <w:pPr>
              <w:spacing w:before="7" w:line="10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492E64" w14:textId="54639909" w:rsidR="002E0B2C" w:rsidRPr="002E0B2C" w:rsidRDefault="002E0B2C" w:rsidP="002E0B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Men’s Ministries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587F8" w14:textId="77777777" w:rsidR="00FE5673" w:rsidRDefault="00FE5673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E2689" w14:textId="77777777" w:rsidR="00FE5673" w:rsidRDefault="00FE5673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92FE8" w14:textId="77777777" w:rsidR="00FE5673" w:rsidRDefault="00FE5673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FC4D4" w14:textId="77777777" w:rsidR="00FE5673" w:rsidRDefault="00FE5673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EC212" w14:textId="77777777" w:rsidR="00FE5673" w:rsidRDefault="00FE5673"/>
        </w:tc>
      </w:tr>
      <w:tr w:rsidR="000B16A0" w14:paraId="0B0C2BF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EF" w14:textId="77777777" w:rsidR="000B16A0" w:rsidRDefault="000B16A0">
            <w:pPr>
              <w:spacing w:before="7" w:line="100" w:lineRule="exact"/>
              <w:rPr>
                <w:sz w:val="11"/>
                <w:szCs w:val="11"/>
              </w:rPr>
            </w:pPr>
          </w:p>
          <w:p w14:paraId="0B0C2BF0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inder</w:t>
            </w:r>
            <w:r>
              <w:rPr>
                <w:rFonts w:ascii="Calibri" w:eastAsia="Calibri" w:hAnsi="Calibri" w:cs="Calibri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1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2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3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4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5" w14:textId="77777777" w:rsidR="000B16A0" w:rsidRDefault="000B16A0"/>
        </w:tc>
      </w:tr>
      <w:tr w:rsidR="000B16A0" w14:paraId="0B0C2BF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7" w14:textId="77777777" w:rsidR="000B16A0" w:rsidRDefault="000B16A0">
            <w:pPr>
              <w:spacing w:before="5" w:line="140" w:lineRule="exact"/>
              <w:rPr>
                <w:sz w:val="14"/>
                <w:szCs w:val="14"/>
              </w:rPr>
            </w:pPr>
          </w:p>
          <w:p w14:paraId="0B0C2BF8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9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A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B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C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D" w14:textId="77777777" w:rsidR="000B16A0" w:rsidRDefault="000B16A0"/>
        </w:tc>
      </w:tr>
      <w:tr w:rsidR="000B16A0" w14:paraId="0B0C2C0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BFF" w14:textId="77777777" w:rsidR="000B16A0" w:rsidRDefault="000B16A0">
            <w:pPr>
              <w:spacing w:before="7" w:line="100" w:lineRule="exact"/>
              <w:rPr>
                <w:sz w:val="11"/>
                <w:szCs w:val="11"/>
              </w:rPr>
            </w:pPr>
          </w:p>
          <w:p w14:paraId="0B0C2C00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ry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1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2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3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4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5" w14:textId="77777777" w:rsidR="000B16A0" w:rsidRDefault="000B16A0"/>
        </w:tc>
      </w:tr>
      <w:tr w:rsidR="000B16A0" w14:paraId="0B0C2C0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7" w14:textId="77777777" w:rsidR="000B16A0" w:rsidRDefault="000B16A0">
            <w:pPr>
              <w:spacing w:before="7" w:line="100" w:lineRule="exact"/>
              <w:rPr>
                <w:sz w:val="11"/>
                <w:szCs w:val="11"/>
              </w:rPr>
            </w:pPr>
          </w:p>
          <w:p w14:paraId="0B0C2C08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9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A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B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C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D" w14:textId="77777777" w:rsidR="000B16A0" w:rsidRDefault="000B16A0"/>
        </w:tc>
      </w:tr>
      <w:tr w:rsidR="000B16A0" w14:paraId="0B0C2C16" w14:textId="77777777">
        <w:trPr>
          <w:trHeight w:hRule="exact" w:val="542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0F" w14:textId="77777777" w:rsidR="000B16A0" w:rsidRDefault="000B16A0">
            <w:pPr>
              <w:spacing w:before="1" w:line="120" w:lineRule="exact"/>
              <w:rPr>
                <w:sz w:val="12"/>
                <w:szCs w:val="12"/>
              </w:rPr>
            </w:pPr>
          </w:p>
          <w:p w14:paraId="0B0C2C10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ry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1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2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3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4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5" w14:textId="77777777" w:rsidR="000B16A0" w:rsidRDefault="000B16A0"/>
        </w:tc>
      </w:tr>
      <w:tr w:rsidR="000B16A0" w14:paraId="0B0C2C1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7" w14:textId="77777777" w:rsidR="000B16A0" w:rsidRDefault="000B16A0">
            <w:pPr>
              <w:spacing w:before="5" w:line="140" w:lineRule="exact"/>
              <w:rPr>
                <w:sz w:val="14"/>
                <w:szCs w:val="14"/>
              </w:rPr>
            </w:pPr>
          </w:p>
          <w:p w14:paraId="0B0C2C18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ious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Liber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9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A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B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C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D" w14:textId="77777777" w:rsidR="000B16A0" w:rsidRDefault="000B16A0"/>
        </w:tc>
      </w:tr>
      <w:tr w:rsidR="000B16A0" w14:paraId="0B0C2C2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1F" w14:textId="77777777" w:rsidR="000B16A0" w:rsidRDefault="002842E3">
            <w:pPr>
              <w:spacing w:before="25"/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hool</w:t>
            </w:r>
          </w:p>
          <w:p w14:paraId="0B0C2C20" w14:textId="77777777" w:rsidR="000B16A0" w:rsidRDefault="002842E3">
            <w:pPr>
              <w:spacing w:line="240" w:lineRule="exact"/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nt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1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2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3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4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5" w14:textId="77777777" w:rsidR="000B16A0" w:rsidRDefault="000B16A0"/>
        </w:tc>
      </w:tr>
      <w:tr w:rsidR="000B16A0" w14:paraId="0B0C2C2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7" w14:textId="77777777" w:rsidR="000B16A0" w:rsidRDefault="000B16A0">
            <w:pPr>
              <w:spacing w:before="7" w:line="100" w:lineRule="exact"/>
              <w:rPr>
                <w:sz w:val="11"/>
                <w:szCs w:val="11"/>
              </w:rPr>
            </w:pPr>
          </w:p>
          <w:p w14:paraId="0B0C2C28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ew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hip</w:t>
            </w:r>
            <w:r>
              <w:rPr>
                <w:rFonts w:ascii="Calibri" w:eastAsia="Calibri" w:hAnsi="Calibri" w:cs="Calibri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9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A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B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C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D" w14:textId="77777777" w:rsidR="000B16A0" w:rsidRDefault="000B16A0"/>
        </w:tc>
      </w:tr>
      <w:tr w:rsidR="000B16A0" w14:paraId="0B0C2C3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2F" w14:textId="77777777" w:rsidR="000B16A0" w:rsidRDefault="000B16A0">
            <w:pPr>
              <w:spacing w:before="7" w:line="100" w:lineRule="exact"/>
              <w:rPr>
                <w:sz w:val="11"/>
                <w:szCs w:val="11"/>
              </w:rPr>
            </w:pPr>
          </w:p>
          <w:p w14:paraId="0B0C2C30" w14:textId="1245E9D6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’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 w:rsidR="005B78E9">
              <w:rPr>
                <w:rFonts w:ascii="Calibri" w:eastAsia="Calibri" w:hAnsi="Calibri" w:cs="Calibri"/>
                <w:sz w:val="22"/>
                <w:szCs w:val="22"/>
              </w:rPr>
              <w:t>ries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1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2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3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4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5" w14:textId="77777777" w:rsidR="000B16A0" w:rsidRDefault="000B16A0"/>
        </w:tc>
      </w:tr>
      <w:tr w:rsidR="000B16A0" w14:paraId="0B0C2C3E" w14:textId="77777777">
        <w:trPr>
          <w:trHeight w:hRule="exact" w:val="658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7" w14:textId="77777777" w:rsidR="000B16A0" w:rsidRDefault="000B16A0">
            <w:pPr>
              <w:spacing w:before="19" w:line="280" w:lineRule="exact"/>
              <w:rPr>
                <w:sz w:val="28"/>
                <w:szCs w:val="28"/>
              </w:rPr>
            </w:pPr>
          </w:p>
          <w:p w14:paraId="0B0C2C38" w14:textId="77777777" w:rsidR="000B16A0" w:rsidRDefault="002842E3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outh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9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A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B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C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D" w14:textId="77777777" w:rsidR="000B16A0" w:rsidRDefault="000B16A0"/>
        </w:tc>
      </w:tr>
      <w:tr w:rsidR="000B16A0" w14:paraId="0B0C2C46" w14:textId="77777777">
        <w:trPr>
          <w:trHeight w:hRule="exact" w:val="1061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3F" w14:textId="77777777" w:rsidR="000B16A0" w:rsidRDefault="000B16A0">
            <w:pPr>
              <w:spacing w:before="7" w:line="240" w:lineRule="exact"/>
              <w:rPr>
                <w:sz w:val="24"/>
                <w:szCs w:val="24"/>
              </w:rPr>
            </w:pPr>
          </w:p>
          <w:p w14:paraId="0B0C2C40" w14:textId="77777777" w:rsidR="000B16A0" w:rsidRDefault="002842E3">
            <w:pPr>
              <w:spacing w:line="260" w:lineRule="exact"/>
              <w:ind w:left="111" w:right="54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LK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 SE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41" w14:textId="77777777" w:rsidR="000B16A0" w:rsidRDefault="000B16A0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42" w14:textId="77777777" w:rsidR="000B16A0" w:rsidRDefault="000B16A0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43" w14:textId="77777777" w:rsidR="000B16A0" w:rsidRDefault="000B16A0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44" w14:textId="77777777" w:rsidR="000B16A0" w:rsidRDefault="000B16A0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C2C45" w14:textId="77777777" w:rsidR="000B16A0" w:rsidRDefault="000B16A0"/>
        </w:tc>
      </w:tr>
    </w:tbl>
    <w:p w14:paraId="0B0C2C47" w14:textId="77777777" w:rsidR="002842E3" w:rsidRDefault="002842E3"/>
    <w:sectPr w:rsidR="002842E3">
      <w:pgSz w:w="15840" w:h="12240" w:orient="landscape"/>
      <w:pgMar w:top="36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43489"/>
    <w:multiLevelType w:val="multilevel"/>
    <w:tmpl w:val="49ACAC3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9502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6A0"/>
    <w:rsid w:val="000B16A0"/>
    <w:rsid w:val="001A5631"/>
    <w:rsid w:val="00254955"/>
    <w:rsid w:val="00267BFF"/>
    <w:rsid w:val="002842E3"/>
    <w:rsid w:val="002E0B2C"/>
    <w:rsid w:val="00316A90"/>
    <w:rsid w:val="005B78E9"/>
    <w:rsid w:val="00786D07"/>
    <w:rsid w:val="00D839F7"/>
    <w:rsid w:val="00F75A9E"/>
    <w:rsid w:val="00FE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0C2B49"/>
  <w15:docId w15:val="{DC30E8A7-590B-48BE-9890-5417EBA5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86D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dadventist.org/asv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newjerseyconference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yennyt@njcsd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403507-09e4-4794-868e-289ead290658">
      <Terms xmlns="http://schemas.microsoft.com/office/infopath/2007/PartnerControls"/>
    </lcf76f155ced4ddcb4097134ff3c332f>
    <TaxCatchAll xmlns="20dc393b-09bf-4cde-a4b9-e0862748a7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2F3B07C5DAC42BD55BEB931051913" ma:contentTypeVersion="17" ma:contentTypeDescription="Create a new document." ma:contentTypeScope="" ma:versionID="678cd9e8a113565cea1d4b0b67e04504">
  <xsd:schema xmlns:xsd="http://www.w3.org/2001/XMLSchema" xmlns:xs="http://www.w3.org/2001/XMLSchema" xmlns:p="http://schemas.microsoft.com/office/2006/metadata/properties" xmlns:ns2="4b403507-09e4-4794-868e-289ead290658" xmlns:ns3="20dc393b-09bf-4cde-a4b9-e0862748a76f" targetNamespace="http://schemas.microsoft.com/office/2006/metadata/properties" ma:root="true" ma:fieldsID="52903094afbe23695b8b50657c1a99d6" ns2:_="" ns3:_="">
    <xsd:import namespace="4b403507-09e4-4794-868e-289ead290658"/>
    <xsd:import namespace="20dc393b-09bf-4cde-a4b9-e0862748a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03507-09e4-4794-868e-289ead290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75e4ace-fa22-46a5-9182-7b1bbf7722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c393b-09bf-4cde-a4b9-e0862748a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f1b505-7d05-415e-972c-0cf9af79a1bb}" ma:internalName="TaxCatchAll" ma:showField="CatchAllData" ma:web="20dc393b-09bf-4cde-a4b9-e0862748a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EA8B6-E210-48CC-B8AE-794FCF854D57}">
  <ds:schemaRefs>
    <ds:schemaRef ds:uri="http://schemas.microsoft.com/office/2006/metadata/properties"/>
    <ds:schemaRef ds:uri="http://schemas.microsoft.com/office/infopath/2007/PartnerControls"/>
    <ds:schemaRef ds:uri="4b403507-09e4-4794-868e-289ead290658"/>
    <ds:schemaRef ds:uri="20dc393b-09bf-4cde-a4b9-e0862748a76f"/>
  </ds:schemaRefs>
</ds:datastoreItem>
</file>

<file path=customXml/itemProps2.xml><?xml version="1.0" encoding="utf-8"?>
<ds:datastoreItem xmlns:ds="http://schemas.openxmlformats.org/officeDocument/2006/customXml" ds:itemID="{04ACADC2-AB50-46A7-9EB6-7B36399554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49165E-915B-43A0-96F2-4A3B8601E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03507-09e4-4794-868e-289ead290658"/>
    <ds:schemaRef ds:uri="20dc393b-09bf-4cde-a4b9-e0862748a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53E34E-D20B-4DDD-AF97-6537913EB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1548</Characters>
  <Application>Microsoft Office Word</Application>
  <DocSecurity>0</DocSecurity>
  <Lines>309</Lines>
  <Paragraphs>81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Guevara</dc:creator>
  <cp:lastModifiedBy>Raquel Guevara</cp:lastModifiedBy>
  <cp:revision>4</cp:revision>
  <dcterms:created xsi:type="dcterms:W3CDTF">2024-12-16T22:50:00Z</dcterms:created>
  <dcterms:modified xsi:type="dcterms:W3CDTF">2024-12-16T22:50:00Z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0x010100E312F3B07C5DAC42BD55BEB931051913</vt:lpwstr>
  </property>
  <property fmtid="{D5CDD505-2E9C-101B-9397-08002B2CF9AE}" pid="3" name="GrammarlyDocumentId">
    <vt:lpwstr>3558682f54397855a39ec515bc0fe12354bace18543e68b808e7a9c7bdddae02</vt:lpwstr>
  </property>
</Properties>
</file>